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Arial" w:hAnsi="Arial" w:eastAsia="Arial" w:ascii="Arial"/>
          <w:sz w:val="23"/>
          <w:szCs w:val="23"/>
        </w:rPr>
        <w:jc w:val="center"/>
        <w:spacing w:before="66"/>
        <w:ind w:left="5433" w:right="1915"/>
      </w:pPr>
      <w:r>
        <w:pict>
          <v:shape type="#_x0000_t75" style="position:absolute;margin-left:-7.55264e-009pt;margin-top:2.67703e-007pt;width:212.964pt;height:148.812pt;mso-position-horizontal-relative:page;mso-position-vertical-relative:page;z-index:-93">
            <v:imagedata o:title="" r:id="rId4"/>
          </v:shape>
        </w:pict>
      </w:r>
      <w:r>
        <w:pict>
          <v:group style="position:absolute;margin-left:0pt;margin-top:865.269pt;width:598.602pt;height:143.771pt;mso-position-horizontal-relative:page;mso-position-vertical-relative:page;z-index:-96" coordorigin="0,17305" coordsize="11972,2875">
            <v:shape type="#_x0000_t75" style="position:absolute;left:403;top:17305;width:1779;height:1421">
              <v:imagedata o:title="" r:id="rId5"/>
            </v:shape>
            <v:shape type="#_x0000_t75" style="position:absolute;left:0;top:17838;width:11972;height:2343">
              <v:imagedata o:title="" r:id="rId6"/>
            </v:shape>
            <w10:wrap type="none"/>
          </v:group>
        </w:pict>
      </w:r>
      <w:r>
        <w:pict>
          <v:shape type="#_x0000_t75" style="position:absolute;margin-left:233.589pt;margin-top:54.9644pt;width:253.974pt;height:34.8028pt;mso-position-horizontal-relative:page;mso-position-vertical-relative:page;z-index:-94">
            <v:imagedata o:title="" r:id="rId7"/>
          </v:shape>
        </w:pic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G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O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B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I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E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R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N</w:t>
      </w:r>
      <w:r>
        <w:rPr>
          <w:rFonts w:cs="Arial" w:hAnsi="Arial" w:eastAsia="Arial" w:ascii="Arial"/>
          <w:color w:val="74706E"/>
          <w:spacing w:val="0"/>
          <w:w w:val="109"/>
          <w:sz w:val="23"/>
          <w:szCs w:val="23"/>
        </w:rPr>
        <w:t>O</w:t>
      </w:r>
      <w:r>
        <w:rPr>
          <w:rFonts w:cs="Arial" w:hAnsi="Arial" w:eastAsia="Arial" w:ascii="Arial"/>
          <w:color w:val="74706E"/>
          <w:spacing w:val="41"/>
          <w:w w:val="109"/>
          <w:sz w:val="23"/>
          <w:szCs w:val="23"/>
        </w:rPr>
        <w:t> </w:t>
      </w:r>
      <w:r>
        <w:rPr>
          <w:rFonts w:cs="Arial" w:hAnsi="Arial" w:eastAsia="Arial" w:ascii="Arial"/>
          <w:color w:val="74706E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74706E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74706E"/>
          <w:spacing w:val="0"/>
          <w:w w:val="115"/>
          <w:sz w:val="23"/>
          <w:szCs w:val="23"/>
        </w:rPr>
        <w:t>N</w:t>
      </w:r>
      <w:r>
        <w:rPr>
          <w:rFonts w:cs="Arial" w:hAnsi="Arial" w:eastAsia="Arial" w:ascii="Arial"/>
          <w:color w:val="74706E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74706E"/>
          <w:spacing w:val="0"/>
          <w:w w:val="115"/>
          <w:sz w:val="23"/>
          <w:szCs w:val="23"/>
        </w:rPr>
        <w:t>C</w:t>
      </w:r>
      <w:r>
        <w:rPr>
          <w:rFonts w:cs="Arial" w:hAnsi="Arial" w:eastAsia="Arial" w:ascii="Arial"/>
          <w:color w:val="74706E"/>
          <w:spacing w:val="0"/>
          <w:w w:val="105"/>
          <w:sz w:val="23"/>
          <w:szCs w:val="23"/>
        </w:rPr>
        <w:t>I</w:t>
      </w:r>
      <w:r>
        <w:rPr>
          <w:rFonts w:cs="Arial" w:hAnsi="Arial" w:eastAsia="Arial" w:ascii="Arial"/>
          <w:color w:val="74706E"/>
          <w:spacing w:val="0"/>
          <w:w w:val="115"/>
          <w:sz w:val="23"/>
          <w:szCs w:val="23"/>
        </w:rPr>
        <w:t>P</w:t>
      </w:r>
      <w:r>
        <w:rPr>
          <w:rFonts w:cs="Arial" w:hAnsi="Arial" w:eastAsia="Arial" w:ascii="Arial"/>
          <w:color w:val="74706E"/>
          <w:spacing w:val="0"/>
          <w:w w:val="125"/>
          <w:sz w:val="23"/>
          <w:szCs w:val="23"/>
        </w:rPr>
        <w:t>A</w:t>
      </w:r>
      <w:r>
        <w:rPr>
          <w:rFonts w:cs="Arial" w:hAnsi="Arial" w:eastAsia="Arial" w:ascii="Arial"/>
          <w:color w:val="74706E"/>
          <w:spacing w:val="0"/>
          <w:w w:val="116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5"/>
          <w:szCs w:val="25"/>
        </w:rPr>
        <w:jc w:val="center"/>
        <w:spacing w:before="4" w:lineRule="exact" w:line="280"/>
        <w:ind w:left="4342" w:right="819"/>
      </w:pPr>
      <w:r>
        <w:rPr>
          <w:rFonts w:cs="Arial" w:hAnsi="Arial" w:eastAsia="Arial" w:ascii="Arial"/>
          <w:color w:val="78B52F"/>
          <w:w w:val="55"/>
          <w:sz w:val="25"/>
          <w:szCs w:val="25"/>
        </w:rPr>
        <w:t>I</w:t>
      </w:r>
      <w:r>
        <w:rPr>
          <w:rFonts w:cs="Arial" w:hAnsi="Arial" w:eastAsia="Arial" w:ascii="Arial"/>
          <w:color w:val="78B52F"/>
          <w:w w:val="120"/>
          <w:sz w:val="25"/>
          <w:szCs w:val="25"/>
        </w:rPr>
        <w:t>X</w:t>
      </w:r>
      <w:r>
        <w:rPr>
          <w:rFonts w:cs="Arial" w:hAnsi="Arial" w:eastAsia="Arial" w:ascii="Arial"/>
          <w:color w:val="78B52F"/>
          <w:w w:val="119"/>
          <w:sz w:val="25"/>
          <w:szCs w:val="25"/>
        </w:rPr>
        <w:t>T</w:t>
      </w:r>
      <w:r>
        <w:rPr>
          <w:rFonts w:cs="Arial" w:hAnsi="Arial" w:eastAsia="Arial" w:ascii="Arial"/>
          <w:color w:val="78B52F"/>
          <w:w w:val="120"/>
          <w:sz w:val="25"/>
          <w:szCs w:val="25"/>
        </w:rPr>
        <w:t>L</w:t>
      </w:r>
      <w:r>
        <w:rPr>
          <w:rFonts w:cs="Arial" w:hAnsi="Arial" w:eastAsia="Arial" w:ascii="Arial"/>
          <w:color w:val="78B52F"/>
          <w:w w:val="123"/>
          <w:sz w:val="25"/>
          <w:szCs w:val="25"/>
        </w:rPr>
        <w:t>A</w:t>
      </w:r>
      <w:r>
        <w:rPr>
          <w:rFonts w:cs="Arial" w:hAnsi="Arial" w:eastAsia="Arial" w:ascii="Arial"/>
          <w:color w:val="78B52F"/>
          <w:w w:val="106"/>
          <w:sz w:val="25"/>
          <w:szCs w:val="25"/>
        </w:rPr>
        <w:t>H</w:t>
      </w:r>
      <w:r>
        <w:rPr>
          <w:rFonts w:cs="Arial" w:hAnsi="Arial" w:eastAsia="Arial" w:ascii="Arial"/>
          <w:color w:val="78B52F"/>
          <w:w w:val="114"/>
          <w:sz w:val="25"/>
          <w:szCs w:val="25"/>
        </w:rPr>
        <w:t>U</w:t>
      </w:r>
      <w:r>
        <w:rPr>
          <w:rFonts w:cs="Arial" w:hAnsi="Arial" w:eastAsia="Arial" w:ascii="Arial"/>
          <w:color w:val="78B52F"/>
          <w:w w:val="129"/>
          <w:sz w:val="25"/>
          <w:szCs w:val="25"/>
        </w:rPr>
        <w:t>A</w:t>
      </w:r>
      <w:r>
        <w:rPr>
          <w:rFonts w:cs="Arial" w:hAnsi="Arial" w:eastAsia="Arial" w:ascii="Arial"/>
          <w:color w:val="78B52F"/>
          <w:w w:val="108"/>
          <w:sz w:val="25"/>
          <w:szCs w:val="25"/>
        </w:rPr>
        <w:t>C</w:t>
      </w:r>
      <w:r>
        <w:rPr>
          <w:rFonts w:cs="Arial" w:hAnsi="Arial" w:eastAsia="Arial" w:ascii="Arial"/>
          <w:color w:val="78B52F"/>
          <w:w w:val="126"/>
          <w:sz w:val="25"/>
          <w:szCs w:val="25"/>
        </w:rPr>
        <w:t>Á</w:t>
      </w:r>
      <w:r>
        <w:rPr>
          <w:rFonts w:cs="Arial" w:hAnsi="Arial" w:eastAsia="Arial" w:ascii="Arial"/>
          <w:color w:val="78B52F"/>
          <w:w w:val="111"/>
          <w:sz w:val="25"/>
          <w:szCs w:val="25"/>
        </w:rPr>
        <w:t>N</w:t>
      </w:r>
      <w:r>
        <w:rPr>
          <w:rFonts w:cs="Arial" w:hAnsi="Arial" w:eastAsia="Arial" w:ascii="Arial"/>
          <w:color w:val="78B52F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78B52F"/>
          <w:spacing w:val="-19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78B52F"/>
          <w:spacing w:val="0"/>
          <w:w w:val="100"/>
          <w:sz w:val="25"/>
          <w:szCs w:val="25"/>
        </w:rPr>
        <w:t>D</w:t>
      </w:r>
      <w:r>
        <w:rPr>
          <w:rFonts w:cs="Arial" w:hAnsi="Arial" w:eastAsia="Arial" w:ascii="Arial"/>
          <w:color w:val="78B52F"/>
          <w:spacing w:val="0"/>
          <w:w w:val="100"/>
          <w:sz w:val="25"/>
          <w:szCs w:val="25"/>
        </w:rPr>
        <w:t>E</w:t>
      </w:r>
      <w:r>
        <w:rPr>
          <w:rFonts w:cs="Arial" w:hAnsi="Arial" w:eastAsia="Arial" w:ascii="Arial"/>
          <w:color w:val="78B52F"/>
          <w:spacing w:val="5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78B52F"/>
          <w:spacing w:val="0"/>
          <w:w w:val="100"/>
          <w:sz w:val="25"/>
          <w:szCs w:val="25"/>
        </w:rPr>
        <w:t>L</w:t>
      </w:r>
      <w:r>
        <w:rPr>
          <w:rFonts w:cs="Arial" w:hAnsi="Arial" w:eastAsia="Arial" w:ascii="Arial"/>
          <w:color w:val="78B52F"/>
          <w:spacing w:val="0"/>
          <w:w w:val="100"/>
          <w:sz w:val="25"/>
          <w:szCs w:val="25"/>
        </w:rPr>
        <w:t>O</w:t>
      </w:r>
      <w:r>
        <w:rPr>
          <w:rFonts w:cs="Arial" w:hAnsi="Arial" w:eastAsia="Arial" w:ascii="Arial"/>
          <w:color w:val="78B52F"/>
          <w:spacing w:val="0"/>
          <w:w w:val="100"/>
          <w:sz w:val="25"/>
          <w:szCs w:val="25"/>
        </w:rPr>
        <w:t>S</w:t>
      </w:r>
      <w:r>
        <w:rPr>
          <w:rFonts w:cs="Arial" w:hAnsi="Arial" w:eastAsia="Arial" w:ascii="Arial"/>
          <w:color w:val="78B52F"/>
          <w:spacing w:val="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78B52F"/>
          <w:spacing w:val="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78B52F"/>
          <w:spacing w:val="0"/>
          <w:w w:val="92"/>
          <w:sz w:val="25"/>
          <w:szCs w:val="25"/>
        </w:rPr>
        <w:t>M</w:t>
      </w:r>
      <w:r>
        <w:rPr>
          <w:rFonts w:cs="Arial" w:hAnsi="Arial" w:eastAsia="Arial" w:ascii="Arial"/>
          <w:color w:val="78B52F"/>
          <w:spacing w:val="0"/>
          <w:w w:val="112"/>
          <w:sz w:val="25"/>
          <w:szCs w:val="25"/>
        </w:rPr>
        <w:t>E</w:t>
      </w:r>
      <w:r>
        <w:rPr>
          <w:rFonts w:cs="Arial" w:hAnsi="Arial" w:eastAsia="Arial" w:ascii="Arial"/>
          <w:color w:val="78B52F"/>
          <w:spacing w:val="0"/>
          <w:w w:val="105"/>
          <w:sz w:val="25"/>
          <w:szCs w:val="25"/>
        </w:rPr>
        <w:t>M</w:t>
      </w:r>
      <w:r>
        <w:rPr>
          <w:rFonts w:cs="Arial" w:hAnsi="Arial" w:eastAsia="Arial" w:ascii="Arial"/>
          <w:color w:val="78B52F"/>
          <w:spacing w:val="0"/>
          <w:w w:val="120"/>
          <w:sz w:val="25"/>
          <w:szCs w:val="25"/>
        </w:rPr>
        <w:t>B</w:t>
      </w:r>
      <w:r>
        <w:rPr>
          <w:rFonts w:cs="Arial" w:hAnsi="Arial" w:eastAsia="Arial" w:ascii="Arial"/>
          <w:color w:val="78B52F"/>
          <w:spacing w:val="0"/>
          <w:w w:val="106"/>
          <w:sz w:val="25"/>
          <w:szCs w:val="25"/>
        </w:rPr>
        <w:t>R</w:t>
      </w:r>
      <w:r>
        <w:rPr>
          <w:rFonts w:cs="Arial" w:hAnsi="Arial" w:eastAsia="Arial" w:ascii="Arial"/>
          <w:color w:val="78B52F"/>
          <w:spacing w:val="0"/>
          <w:w w:val="110"/>
          <w:sz w:val="25"/>
          <w:szCs w:val="25"/>
        </w:rPr>
        <w:t>I</w:t>
      </w:r>
      <w:r>
        <w:rPr>
          <w:rFonts w:cs="Arial" w:hAnsi="Arial" w:eastAsia="Arial" w:ascii="Arial"/>
          <w:color w:val="78B52F"/>
          <w:spacing w:val="0"/>
          <w:w w:val="127"/>
          <w:sz w:val="25"/>
          <w:szCs w:val="25"/>
        </w:rPr>
        <w:t>L</w:t>
      </w:r>
      <w:r>
        <w:rPr>
          <w:rFonts w:cs="Arial" w:hAnsi="Arial" w:eastAsia="Arial" w:ascii="Arial"/>
          <w:color w:val="78B52F"/>
          <w:spacing w:val="0"/>
          <w:w w:val="120"/>
          <w:sz w:val="25"/>
          <w:szCs w:val="25"/>
        </w:rPr>
        <w:t>L</w:t>
      </w:r>
      <w:r>
        <w:rPr>
          <w:rFonts w:cs="Arial" w:hAnsi="Arial" w:eastAsia="Arial" w:ascii="Arial"/>
          <w:color w:val="78B52F"/>
          <w:spacing w:val="0"/>
          <w:w w:val="113"/>
          <w:sz w:val="25"/>
          <w:szCs w:val="25"/>
        </w:rPr>
        <w:t>O</w:t>
      </w:r>
      <w:r>
        <w:rPr>
          <w:rFonts w:cs="Arial" w:hAnsi="Arial" w:eastAsia="Arial" w:ascii="Arial"/>
          <w:color w:val="78B52F"/>
          <w:spacing w:val="0"/>
          <w:w w:val="103"/>
          <w:sz w:val="25"/>
          <w:szCs w:val="25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exact" w:line="180"/>
        <w:ind w:left="6386" w:right="2867"/>
      </w:pPr>
      <w:r>
        <w:rPr>
          <w:rFonts w:cs="Arial" w:hAnsi="Arial" w:eastAsia="Arial" w:ascii="Arial"/>
          <w:color w:val="74706E"/>
          <w:w w:val="99"/>
          <w:sz w:val="19"/>
          <w:szCs w:val="19"/>
        </w:rPr>
        <w:t>2</w:t>
      </w:r>
      <w:r>
        <w:rPr>
          <w:rFonts w:cs="Arial" w:hAnsi="Arial" w:eastAsia="Arial" w:ascii="Arial"/>
          <w:color w:val="74706E"/>
          <w:w w:val="131"/>
          <w:sz w:val="19"/>
          <w:szCs w:val="19"/>
        </w:rPr>
        <w:t>0</w:t>
      </w:r>
      <w:r>
        <w:rPr>
          <w:rFonts w:cs="Arial" w:hAnsi="Arial" w:eastAsia="Arial" w:ascii="Arial"/>
          <w:color w:val="74706E"/>
          <w:w w:val="68"/>
          <w:sz w:val="19"/>
          <w:szCs w:val="19"/>
        </w:rPr>
        <w:t>1</w:t>
      </w:r>
      <w:r>
        <w:rPr>
          <w:rFonts w:cs="Arial" w:hAnsi="Arial" w:eastAsia="Arial" w:ascii="Arial"/>
          <w:color w:val="74706E"/>
          <w:w w:val="127"/>
          <w:sz w:val="19"/>
          <w:szCs w:val="19"/>
        </w:rPr>
        <w:t>8</w:t>
      </w:r>
      <w:r>
        <w:rPr>
          <w:rFonts w:cs="Arial" w:hAnsi="Arial" w:eastAsia="Arial" w:ascii="Arial"/>
          <w:color w:val="74706E"/>
          <w:w w:val="121"/>
          <w:sz w:val="19"/>
          <w:szCs w:val="19"/>
        </w:rPr>
        <w:t>-</w:t>
      </w:r>
      <w:r>
        <w:rPr>
          <w:rFonts w:cs="Arial" w:hAnsi="Arial" w:eastAsia="Arial" w:ascii="Arial"/>
          <w:color w:val="74706E"/>
          <w:w w:val="113"/>
          <w:sz w:val="19"/>
          <w:szCs w:val="19"/>
        </w:rPr>
        <w:t>2</w:t>
      </w:r>
      <w:r>
        <w:rPr>
          <w:rFonts w:cs="Arial" w:hAnsi="Arial" w:eastAsia="Arial" w:ascii="Arial"/>
          <w:color w:val="74706E"/>
          <w:w w:val="131"/>
          <w:sz w:val="19"/>
          <w:szCs w:val="19"/>
        </w:rPr>
        <w:t>0</w:t>
      </w:r>
      <w:r>
        <w:rPr>
          <w:rFonts w:cs="Arial" w:hAnsi="Arial" w:eastAsia="Arial" w:ascii="Arial"/>
          <w:color w:val="74706E"/>
          <w:w w:val="113"/>
          <w:sz w:val="19"/>
          <w:szCs w:val="19"/>
        </w:rPr>
        <w:t>2</w:t>
      </w:r>
      <w:r>
        <w:rPr>
          <w:rFonts w:cs="Arial" w:hAnsi="Arial" w:eastAsia="Arial" w:ascii="Arial"/>
          <w:color w:val="74706E"/>
          <w:w w:val="68"/>
          <w:sz w:val="19"/>
          <w:szCs w:val="19"/>
        </w:rPr>
        <w:t>1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right"/>
        <w:spacing w:lineRule="exact" w:line="260"/>
        <w:ind w:right="105"/>
      </w:pPr>
      <w:r>
        <w:pict>
          <v:shape type="#_x0000_t75" style="position:absolute;margin-left:428.326pt;margin-top:1.89512pt;width:96.8891pt;height:10.5608pt;mso-position-horizontal-relative:page;mso-position-vertical-relative:paragraph;z-index:-95">
            <v:imagedata o:title="" r:id="rId8"/>
          </v:shape>
        </w:pict>
      </w:r>
      <w:r>
        <w:rPr>
          <w:rFonts w:cs="Arial" w:hAnsi="Arial" w:eastAsia="Arial" w:ascii="Arial"/>
          <w:color w:val="35302F"/>
          <w:w w:val="77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35302F"/>
          <w:w w:val="80"/>
          <w:position w:val="-1"/>
          <w:sz w:val="24"/>
          <w:szCs w:val="24"/>
        </w:rPr>
        <w:t>fi</w:t>
      </w:r>
      <w:r>
        <w:rPr>
          <w:rFonts w:cs="Arial" w:hAnsi="Arial" w:eastAsia="Arial" w:ascii="Arial"/>
          <w:color w:val="35302F"/>
          <w:w w:val="87"/>
          <w:position w:val="-1"/>
          <w:sz w:val="24"/>
          <w:szCs w:val="24"/>
        </w:rPr>
        <w:t>c</w:t>
      </w:r>
      <w:r>
        <w:rPr>
          <w:rFonts w:cs="Arial" w:hAnsi="Arial" w:eastAsia="Arial" w:ascii="Arial"/>
          <w:color w:val="35302F"/>
          <w:w w:val="54"/>
          <w:position w:val="-1"/>
          <w:sz w:val="24"/>
          <w:szCs w:val="24"/>
        </w:rPr>
        <w:t>i</w:t>
      </w:r>
      <w:r>
        <w:rPr>
          <w:rFonts w:cs="Arial" w:hAnsi="Arial" w:eastAsia="Arial" w:ascii="Arial"/>
          <w:color w:val="35302F"/>
          <w:w w:val="86"/>
          <w:position w:val="-1"/>
          <w:sz w:val="24"/>
          <w:szCs w:val="24"/>
        </w:rPr>
        <w:t>o</w:t>
      </w:r>
      <w:r>
        <w:rPr>
          <w:rFonts w:cs="Arial" w:hAnsi="Arial" w:eastAsia="Arial" w:ascii="Arial"/>
          <w:color w:val="4B4848"/>
          <w:w w:val="79"/>
          <w:position w:val="-1"/>
          <w:sz w:val="24"/>
          <w:szCs w:val="24"/>
        </w:rPr>
        <w:t>:</w:t>
      </w:r>
      <w:r>
        <w:rPr>
          <w:rFonts w:cs="Arial" w:hAnsi="Arial" w:eastAsia="Arial" w:ascii="Arial"/>
          <w:color w:val="4B4848"/>
          <w:spacing w:val="10"/>
          <w:w w:val="100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69"/>
          <w:position w:val="-1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88"/>
          <w:position w:val="-1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8"/>
          <w:position w:val="-1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92"/>
          <w:position w:val="-1"/>
          <w:sz w:val="24"/>
          <w:szCs w:val="24"/>
        </w:rPr>
        <w:t>l/</w:t>
      </w:r>
      <w:r>
        <w:rPr>
          <w:rFonts w:cs="Arial" w:hAnsi="Arial" w:eastAsia="Arial" w:ascii="Arial"/>
          <w:color w:val="35302F"/>
          <w:spacing w:val="0"/>
          <w:w w:val="79"/>
          <w:position w:val="-1"/>
          <w:sz w:val="24"/>
          <w:szCs w:val="24"/>
        </w:rPr>
        <w:t>4</w:t>
      </w:r>
      <w:r>
        <w:rPr>
          <w:rFonts w:cs="Arial" w:hAnsi="Arial" w:eastAsia="Arial" w:ascii="Arial"/>
          <w:color w:val="35302F"/>
          <w:spacing w:val="0"/>
          <w:w w:val="82"/>
          <w:position w:val="-1"/>
          <w:sz w:val="24"/>
          <w:szCs w:val="24"/>
        </w:rPr>
        <w:t>9</w:t>
      </w:r>
      <w:r>
        <w:rPr>
          <w:rFonts w:cs="Arial" w:hAnsi="Arial" w:eastAsia="Arial" w:ascii="Arial"/>
          <w:color w:val="35302F"/>
          <w:spacing w:val="0"/>
          <w:w w:val="75"/>
          <w:position w:val="-1"/>
          <w:sz w:val="24"/>
          <w:szCs w:val="24"/>
        </w:rPr>
        <w:t>8</w:t>
      </w:r>
      <w:r>
        <w:rPr>
          <w:rFonts w:cs="Arial" w:hAnsi="Arial" w:eastAsia="Arial" w:ascii="Arial"/>
          <w:color w:val="35302F"/>
          <w:spacing w:val="0"/>
          <w:w w:val="101"/>
          <w:position w:val="-1"/>
          <w:sz w:val="24"/>
          <w:szCs w:val="24"/>
        </w:rPr>
        <w:t>/</w:t>
      </w:r>
      <w:r>
        <w:rPr>
          <w:rFonts w:cs="Arial" w:hAnsi="Arial" w:eastAsia="Arial" w:ascii="Arial"/>
          <w:color w:val="35302F"/>
          <w:spacing w:val="0"/>
          <w:w w:val="75"/>
          <w:position w:val="-1"/>
          <w:sz w:val="24"/>
          <w:szCs w:val="24"/>
        </w:rPr>
        <w:t>2</w:t>
      </w:r>
      <w:r>
        <w:rPr>
          <w:rFonts w:cs="Arial" w:hAnsi="Arial" w:eastAsia="Arial" w:ascii="Arial"/>
          <w:color w:val="35302F"/>
          <w:spacing w:val="0"/>
          <w:w w:val="82"/>
          <w:position w:val="-1"/>
          <w:sz w:val="24"/>
          <w:szCs w:val="24"/>
        </w:rPr>
        <w:t>0</w:t>
      </w:r>
      <w:r>
        <w:rPr>
          <w:rFonts w:cs="Arial" w:hAnsi="Arial" w:eastAsia="Arial" w:ascii="Arial"/>
          <w:color w:val="35302F"/>
          <w:spacing w:val="0"/>
          <w:w w:val="64"/>
          <w:position w:val="-1"/>
          <w:sz w:val="24"/>
          <w:szCs w:val="24"/>
        </w:rPr>
        <w:t>1</w:t>
      </w:r>
      <w:r>
        <w:rPr>
          <w:rFonts w:cs="Arial" w:hAnsi="Arial" w:eastAsia="Arial" w:ascii="Arial"/>
          <w:color w:val="35302F"/>
          <w:spacing w:val="0"/>
          <w:w w:val="100"/>
          <w:position w:val="-1"/>
          <w:sz w:val="24"/>
          <w:szCs w:val="24"/>
        </w:rPr>
        <w:t>9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before="29"/>
        <w:ind w:left="2204"/>
      </w:pPr>
      <w:r>
        <w:pict>
          <v:shape type="#_x0000_t75" style="position:absolute;margin-left:124.709pt;margin-top:3.34512pt;width:120.632pt;height:12.481pt;mso-position-horizontal-relative:page;mso-position-vertical-relative:paragraph;z-index:-97">
            <v:imagedata o:title="" r:id="rId9"/>
          </v:shape>
        </w:pict>
      </w:r>
      <w:r>
        <w:rPr>
          <w:rFonts w:cs="Arial" w:hAnsi="Arial" w:eastAsia="Arial" w:ascii="Arial"/>
          <w:color w:val="35302F"/>
          <w:spacing w:val="0"/>
          <w:w w:val="84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7"/>
          <w:w w:val="84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-4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ud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an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í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2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en</w:t>
      </w:r>
      <w:r>
        <w:rPr>
          <w:rFonts w:cs="Arial" w:hAnsi="Arial" w:eastAsia="Arial" w:ascii="Arial"/>
          <w:color w:val="35302F"/>
          <w:spacing w:val="12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g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en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4B4848"/>
          <w:spacing w:val="0"/>
          <w:w w:val="86"/>
          <w:sz w:val="24"/>
          <w:szCs w:val="24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auto" w:line="278"/>
        <w:ind w:left="2204" w:right="59" w:firstLine="715"/>
      </w:pPr>
      <w:r>
        <w:pict>
          <v:shape type="#_x0000_t75" style="position:absolute;margin-left:124.709pt;margin-top:1.6551pt;width:400.507pt;height:58.5646pt;mso-position-horizontal-relative:page;mso-position-vertical-relative:paragraph;z-index:-98">
            <v:imagedata o:title="" r:id="rId10"/>
          </v:shape>
        </w:pic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ta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8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2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h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g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8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42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su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co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mi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en</w:t>
      </w:r>
      <w:r>
        <w:rPr>
          <w:rFonts w:cs="Arial" w:hAnsi="Arial" w:eastAsia="Arial" w:ascii="Arial"/>
          <w:color w:val="35302F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4B4848"/>
          <w:spacing w:val="0"/>
          <w:w w:val="64"/>
          <w:sz w:val="24"/>
          <w:szCs w:val="24"/>
        </w:rPr>
        <w:t>,</w:t>
      </w:r>
      <w:r>
        <w:rPr>
          <w:rFonts w:cs="Arial" w:hAnsi="Arial" w:eastAsia="Arial" w:ascii="Arial"/>
          <w:color w:val="4B4848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B4848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q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8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27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po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rta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18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9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pa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8"/>
          <w:sz w:val="24"/>
          <w:szCs w:val="24"/>
        </w:rPr>
        <w:t>rt</w:t>
      </w:r>
      <w:r>
        <w:rPr>
          <w:rFonts w:cs="Arial" w:hAnsi="Arial" w:eastAsia="Arial" w:ascii="Arial"/>
          <w:color w:val="35302F"/>
          <w:spacing w:val="0"/>
          <w:w w:val="57"/>
          <w:sz w:val="24"/>
          <w:szCs w:val="24"/>
        </w:rPr>
        <w:t>.</w:t>
      </w:r>
      <w:r>
        <w:rPr>
          <w:rFonts w:cs="Arial" w:hAnsi="Arial" w:eastAsia="Arial" w:ascii="Arial"/>
          <w:color w:val="35302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8</w:t>
      </w:r>
      <w:r>
        <w:rPr>
          <w:rFonts w:cs="Arial" w:hAnsi="Arial" w:eastAsia="Arial" w:ascii="Arial"/>
          <w:color w:val="35302F"/>
          <w:spacing w:val="23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F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ra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ó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34"/>
          <w:sz w:val="24"/>
          <w:szCs w:val="24"/>
        </w:rPr>
        <w:t>111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,</w:t>
      </w:r>
      <w:r>
        <w:rPr>
          <w:rFonts w:cs="Arial" w:hAnsi="Arial" w:eastAsia="Arial" w:ascii="Arial"/>
          <w:color w:val="35302F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F</w:t>
      </w:r>
      <w:r>
        <w:rPr>
          <w:rFonts w:cs="Arial" w:hAnsi="Arial" w:eastAsia="Arial" w:ascii="Arial"/>
          <w:color w:val="4B4848"/>
          <w:spacing w:val="0"/>
          <w:w w:val="75"/>
          <w:sz w:val="24"/>
          <w:szCs w:val="24"/>
        </w:rPr>
        <w:t>,</w:t>
      </w:r>
      <w:r>
        <w:rPr>
          <w:rFonts w:cs="Arial" w:hAnsi="Arial" w:eastAsia="Arial" w:ascii="Arial"/>
          <w:color w:val="4B4848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4B4848"/>
          <w:spacing w:val="23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31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y</w:t>
      </w:r>
      <w:r>
        <w:rPr>
          <w:rFonts w:cs="Arial" w:hAnsi="Arial" w:eastAsia="Arial" w:ascii="Arial"/>
          <w:color w:val="35302F"/>
          <w:spacing w:val="1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91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96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63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y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cce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4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26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3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fo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rm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ó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ú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li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ca</w:t>
      </w:r>
      <w:r>
        <w:rPr>
          <w:rFonts w:cs="Arial" w:hAnsi="Arial" w:eastAsia="Arial" w:ascii="Arial"/>
          <w:color w:val="35302F"/>
          <w:spacing w:val="4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38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do</w:t>
      </w:r>
      <w:r>
        <w:rPr>
          <w:rFonts w:cs="Arial" w:hAnsi="Arial" w:eastAsia="Arial" w:ascii="Arial"/>
          <w:color w:val="35302F"/>
          <w:spacing w:val="3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2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J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li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sco</w:t>
      </w:r>
      <w:r>
        <w:rPr>
          <w:rFonts w:cs="Arial" w:hAnsi="Arial" w:eastAsia="Arial" w:ascii="Arial"/>
          <w:color w:val="35302F"/>
          <w:spacing w:val="4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y</w:t>
      </w:r>
      <w:r>
        <w:rPr>
          <w:rFonts w:cs="Arial" w:hAnsi="Arial" w:eastAsia="Arial" w:ascii="Arial"/>
          <w:color w:val="35302F"/>
          <w:spacing w:val="16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3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co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rr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on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en</w:t>
      </w:r>
      <w:r>
        <w:rPr>
          <w:rFonts w:cs="Arial" w:hAnsi="Arial" w:eastAsia="Arial" w:ascii="Arial"/>
          <w:color w:val="35302F"/>
          <w:spacing w:val="0"/>
          <w:w w:val="101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 </w:t>
      </w:r>
      <w:r>
        <w:rPr>
          <w:rFonts w:cs="Courier New" w:hAnsi="Courier New" w:eastAsia="Courier New" w:ascii="Courier New"/>
          <w:color w:val="35302F"/>
          <w:spacing w:val="0"/>
          <w:w w:val="59"/>
          <w:sz w:val="27"/>
          <w:szCs w:val="27"/>
        </w:rPr>
        <w:t>a</w:t>
      </w:r>
      <w:r>
        <w:rPr>
          <w:rFonts w:cs="Courier New" w:hAnsi="Courier New" w:eastAsia="Courier New" w:ascii="Courier New"/>
          <w:color w:val="35302F"/>
          <w:spacing w:val="0"/>
          <w:w w:val="29"/>
          <w:sz w:val="27"/>
          <w:szCs w:val="27"/>
        </w:rPr>
        <w:t>: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7"/>
          <w:szCs w:val="27"/>
        </w:rPr>
      </w:r>
    </w:p>
    <w:p>
      <w:pPr>
        <w:rPr>
          <w:sz w:val="17"/>
          <w:szCs w:val="17"/>
        </w:rPr>
        <w:jc w:val="left"/>
        <w:spacing w:before="8" w:lineRule="exact" w:line="160"/>
      </w:pPr>
      <w:r>
        <w:rPr>
          <w:sz w:val="17"/>
          <w:szCs w:val="17"/>
        </w:rPr>
      </w:r>
    </w:p>
    <w:p>
      <w:pPr>
        <w:rPr>
          <w:rFonts w:cs="Arial" w:hAnsi="Arial" w:eastAsia="Arial" w:ascii="Arial"/>
          <w:sz w:val="24"/>
          <w:szCs w:val="24"/>
        </w:rPr>
        <w:tabs>
          <w:tab w:pos="2920" w:val="left"/>
        </w:tabs>
        <w:jc w:val="left"/>
        <w:spacing w:lineRule="auto" w:line="279"/>
        <w:ind w:left="2923" w:right="69" w:hanging="350"/>
      </w:pPr>
      <w:r>
        <w:pict>
          <v:shape type="#_x0000_t75" style="position:absolute;margin-left:143.175pt;margin-top:1.89512pt;width:381.8pt;height:28.5623pt;mso-position-horizontal-relative:page;mso-position-vertical-relative:paragraph;z-index:-99">
            <v:imagedata o:title="" r:id="rId11"/>
          </v:shape>
        </w:pict>
      </w:r>
      <w:r>
        <w:rPr>
          <w:rFonts w:cs="Arial" w:hAnsi="Arial" w:eastAsia="Arial" w:ascii="Arial"/>
          <w:color w:val="35302F"/>
          <w:spacing w:val="0"/>
          <w:w w:val="100"/>
          <w:sz w:val="23"/>
          <w:szCs w:val="23"/>
        </w:rPr>
        <w:t>•</w:t>
      </w:r>
      <w:r>
        <w:rPr>
          <w:rFonts w:cs="Arial" w:hAnsi="Arial" w:eastAsia="Arial" w:ascii="Arial"/>
          <w:color w:val="35302F"/>
          <w:spacing w:val="-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02F"/>
          <w:spacing w:val="0"/>
          <w:w w:val="100"/>
          <w:sz w:val="23"/>
          <w:szCs w:val="23"/>
        </w:rPr>
        <w:tab/>
      </w:r>
      <w:r>
        <w:rPr>
          <w:rFonts w:cs="Arial" w:hAnsi="Arial" w:eastAsia="Arial" w:ascii="Arial"/>
          <w:color w:val="35302F"/>
          <w:spacing w:val="0"/>
          <w:w w:val="79"/>
          <w:sz w:val="23"/>
          <w:szCs w:val="23"/>
        </w:rPr>
        <w:t>f)</w:t>
      </w:r>
      <w:r>
        <w:rPr>
          <w:rFonts w:cs="Arial" w:hAnsi="Arial" w:eastAsia="Arial" w:ascii="Arial"/>
          <w:color w:val="35302F"/>
          <w:spacing w:val="45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32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v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5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y</w:t>
      </w:r>
      <w:r>
        <w:rPr>
          <w:rFonts w:cs="Arial" w:hAnsi="Arial" w:eastAsia="Arial" w:ascii="Arial"/>
          <w:color w:val="35302F"/>
          <w:spacing w:val="29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cu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  </w:t>
      </w:r>
      <w:r>
        <w:rPr>
          <w:rFonts w:cs="Arial" w:hAnsi="Arial" w:eastAsia="Arial" w:ascii="Arial"/>
          <w:color w:val="35302F"/>
          <w:spacing w:val="33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q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42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h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ga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39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54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  </w:t>
      </w:r>
      <w:r>
        <w:rPr>
          <w:rFonts w:cs="Arial" w:hAnsi="Arial" w:eastAsia="Arial" w:ascii="Arial"/>
          <w:color w:val="35302F"/>
          <w:spacing w:val="-32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j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ga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36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9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og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ra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fi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an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ad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2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con</w:t>
      </w:r>
      <w:r>
        <w:rPr>
          <w:rFonts w:cs="Arial" w:hAnsi="Arial" w:eastAsia="Arial" w:ascii="Arial"/>
          <w:color w:val="35302F"/>
          <w:spacing w:val="14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cu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rs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16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ú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li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co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;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79"/>
        <w:ind w:left="2209" w:right="64" w:firstLine="10"/>
      </w:pPr>
      <w:r>
        <w:pict>
          <v:shape type="#_x0000_t75" style="position:absolute;margin-left:124.949pt;margin-top:1.89512pt;width:400.267pt;height:28.8023pt;mso-position-horizontal-relative:page;mso-position-vertical-relative:paragraph;z-index:-100">
            <v:imagedata o:title="" r:id="rId12"/>
          </v:shape>
        </w:pic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5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-13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q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v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2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ño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2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7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h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an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63"/>
          <w:sz w:val="24"/>
          <w:szCs w:val="24"/>
        </w:rPr>
        <w:t>ll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v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do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-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2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bo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1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h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4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v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ua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  </w:t>
      </w:r>
      <w:r>
        <w:rPr>
          <w:rFonts w:cs="Arial" w:hAnsi="Arial" w:eastAsia="Arial" w:ascii="Arial"/>
          <w:color w:val="35302F"/>
          <w:spacing w:val="34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y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en</w:t>
      </w:r>
      <w:r>
        <w:rPr>
          <w:rFonts w:cs="Arial" w:hAnsi="Arial" w:eastAsia="Arial" w:ascii="Arial"/>
          <w:color w:val="35302F"/>
          <w:spacing w:val="0"/>
          <w:w w:val="95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93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16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ro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g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3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fi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ad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  </w:t>
      </w:r>
      <w:r>
        <w:rPr>
          <w:rFonts w:cs="Arial" w:hAnsi="Arial" w:eastAsia="Arial" w:ascii="Arial"/>
          <w:color w:val="35302F"/>
          <w:spacing w:val="5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co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2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ecu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rs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3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ú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lico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24"/>
          <w:szCs w:val="24"/>
        </w:rPr>
        <w:jc w:val="left"/>
        <w:spacing w:lineRule="auto" w:line="279"/>
        <w:ind w:left="2209" w:right="69" w:firstLine="5"/>
      </w:pPr>
      <w:r>
        <w:pict>
          <v:shape type="#_x0000_t75" style="position:absolute;margin-left:124.949pt;margin-top:1.6551pt;width:400.027pt;height:26.8821pt;mso-position-horizontal-relative:page;mso-position-vertical-relative:paragraph;z-index:-101">
            <v:imagedata o:title="" r:id="rId13"/>
          </v:shape>
        </w:pic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4B4848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4B4848"/>
          <w:spacing w:val="1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ta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23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ti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v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2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17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21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uede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34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ta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40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8"/>
          <w:sz w:val="24"/>
          <w:szCs w:val="24"/>
        </w:rPr>
        <w:t>ta</w:t>
      </w:r>
      <w:r>
        <w:rPr>
          <w:rFonts w:cs="Arial" w:hAnsi="Arial" w:eastAsia="Arial" w:ascii="Arial"/>
          <w:color w:val="35302F"/>
          <w:spacing w:val="29"/>
          <w:w w:val="78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fo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rma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ón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11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ri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17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nd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2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11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5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38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2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0</w:t>
      </w:r>
      <w:r>
        <w:rPr>
          <w:rFonts w:cs="Arial" w:hAnsi="Arial" w:eastAsia="Arial" w:ascii="Arial"/>
          <w:color w:val="35302F"/>
          <w:spacing w:val="0"/>
          <w:w w:val="61"/>
          <w:sz w:val="24"/>
          <w:szCs w:val="24"/>
        </w:rPr>
        <w:t>1</w:t>
      </w:r>
      <w:r>
        <w:rPr>
          <w:rFonts w:cs="Arial" w:hAnsi="Arial" w:eastAsia="Arial" w:ascii="Arial"/>
          <w:color w:val="35302F"/>
          <w:spacing w:val="0"/>
          <w:w w:val="104"/>
          <w:sz w:val="24"/>
          <w:szCs w:val="24"/>
        </w:rPr>
        <w:t>9</w:t>
      </w:r>
      <w:r>
        <w:rPr>
          <w:rFonts w:cs="Arial" w:hAnsi="Arial" w:eastAsia="Arial" w:ascii="Arial"/>
          <w:color w:val="35302F"/>
          <w:spacing w:val="0"/>
          <w:w w:val="64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2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2669" w:right="571"/>
      </w:pPr>
      <w:r>
        <w:pict>
          <v:shape type="#_x0000_t75" style="position:absolute;margin-left:149.89pt;margin-top:1.89512pt;width:350.144pt;height:12.721pt;mso-position-horizontal-relative:page;mso-position-vertical-relative:paragraph;z-index:-102">
            <v:imagedata o:title="" r:id="rId14"/>
          </v:shape>
        </w:pic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á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3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po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-9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8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-9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q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ued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4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-2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su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-4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ó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-1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p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-5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cu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q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1"/>
          <w:w w:val="82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102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ci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ó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13"/>
          <w:w w:val="75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5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</w:t>
      </w:r>
      <w:r>
        <w:rPr>
          <w:rFonts w:cs="Arial" w:hAnsi="Arial" w:eastAsia="Arial" w:ascii="Arial"/>
          <w:color w:val="4B4848"/>
          <w:spacing w:val="0"/>
          <w:w w:val="79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9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5111" w:right="3027"/>
      </w:pPr>
      <w:r>
        <w:pict>
          <v:shape type="#_x0000_t75" style="position:absolute;margin-left:156.845pt;margin-top:1.89512pt;width:336.713pt;height:37.923pt;mso-position-horizontal-relative:page;mso-position-vertical-relative:paragraph;z-index:-103">
            <v:imagedata o:title="" r:id="rId15"/>
          </v:shape>
        </w:pic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-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26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21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2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1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123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19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21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2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3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26"/>
          <w:w w:val="73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before="48" w:lineRule="exact" w:line="520"/>
        <w:ind w:left="2826" w:right="718"/>
      </w:pPr>
      <w:r>
        <w:pict>
          <v:shape type="#_x0000_t75" style="position:absolute;margin-left:182.986pt;margin-top:40.1613pt;width:284.672pt;height:11.7609pt;mso-position-horizontal-relative:page;mso-position-vertical-relative:paragraph;z-index:-104">
            <v:imagedata o:title="" r:id="rId16"/>
          </v:shape>
        </w:pict>
      </w:r>
      <w:r>
        <w:rPr>
          <w:rFonts w:cs="Arial" w:hAnsi="Arial" w:eastAsia="Arial" w:ascii="Arial"/>
          <w:color w:val="4B4848"/>
          <w:w w:val="62"/>
          <w:sz w:val="24"/>
          <w:szCs w:val="24"/>
        </w:rPr>
        <w:t>"</w:t>
      </w:r>
      <w:r>
        <w:rPr>
          <w:rFonts w:cs="Arial" w:hAnsi="Arial" w:eastAsia="Arial" w:ascii="Arial"/>
          <w:color w:val="35302F"/>
          <w:w w:val="79"/>
          <w:sz w:val="24"/>
          <w:szCs w:val="24"/>
        </w:rPr>
        <w:t>2</w:t>
      </w:r>
      <w:r>
        <w:rPr>
          <w:rFonts w:cs="Arial" w:hAnsi="Arial" w:eastAsia="Arial" w:ascii="Arial"/>
          <w:color w:val="35302F"/>
          <w:w w:val="82"/>
          <w:sz w:val="24"/>
          <w:szCs w:val="24"/>
        </w:rPr>
        <w:t>0</w:t>
      </w:r>
      <w:r>
        <w:rPr>
          <w:rFonts w:cs="Arial" w:hAnsi="Arial" w:eastAsia="Arial" w:ascii="Arial"/>
          <w:color w:val="35302F"/>
          <w:w w:val="64"/>
          <w:sz w:val="24"/>
          <w:szCs w:val="24"/>
        </w:rPr>
        <w:t>1</w:t>
      </w:r>
      <w:r>
        <w:rPr>
          <w:rFonts w:cs="Arial" w:hAnsi="Arial" w:eastAsia="Arial" w:ascii="Arial"/>
          <w:color w:val="35302F"/>
          <w:w w:val="104"/>
          <w:sz w:val="24"/>
          <w:szCs w:val="24"/>
        </w:rPr>
        <w:t>9</w:t>
      </w:r>
      <w:r>
        <w:rPr>
          <w:rFonts w:cs="Arial" w:hAnsi="Arial" w:eastAsia="Arial" w:ascii="Arial"/>
          <w:color w:val="4B4848"/>
          <w:w w:val="72"/>
          <w:sz w:val="24"/>
          <w:szCs w:val="24"/>
        </w:rPr>
        <w:t>,</w:t>
      </w:r>
      <w:r>
        <w:rPr>
          <w:rFonts w:cs="Arial" w:hAnsi="Arial" w:eastAsia="Arial" w:ascii="Arial"/>
          <w:color w:val="4B4848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Ñ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40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16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LA</w:t>
      </w:r>
      <w:r>
        <w:rPr>
          <w:rFonts w:cs="Arial" w:hAnsi="Arial" w:eastAsia="Arial" w:ascii="Arial"/>
          <w:color w:val="35302F"/>
          <w:spacing w:val="19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50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G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U</w:t>
      </w:r>
      <w:r>
        <w:rPr>
          <w:rFonts w:cs="Arial" w:hAnsi="Arial" w:eastAsia="Arial" w:ascii="Arial"/>
          <w:color w:val="35302F"/>
          <w:spacing w:val="0"/>
          <w:w w:val="90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4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2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G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17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6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27"/>
          <w:w w:val="76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6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216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T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51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7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12"/>
          <w:w w:val="77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J</w:t>
      </w:r>
      <w:r>
        <w:rPr>
          <w:rFonts w:cs="Arial" w:hAnsi="Arial" w:eastAsia="Arial" w:ascii="Arial"/>
          <w:color w:val="35302F"/>
          <w:spacing w:val="0"/>
          <w:w w:val="87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LI</w:t>
      </w:r>
      <w:r>
        <w:rPr>
          <w:rFonts w:cs="Arial" w:hAnsi="Arial" w:eastAsia="Arial" w:ascii="Arial"/>
          <w:color w:val="35302F"/>
          <w:spacing w:val="0"/>
          <w:w w:val="84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C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O</w:t>
      </w:r>
      <w:r>
        <w:rPr>
          <w:rFonts w:cs="Arial" w:hAnsi="Arial" w:eastAsia="Arial" w:ascii="Arial"/>
          <w:color w:val="615B57"/>
          <w:spacing w:val="0"/>
          <w:w w:val="79"/>
          <w:sz w:val="24"/>
          <w:szCs w:val="24"/>
        </w:rPr>
        <w:t>"</w:t>
      </w:r>
      <w:r>
        <w:rPr>
          <w:rFonts w:cs="Arial" w:hAnsi="Arial" w:eastAsia="Arial" w:ascii="Arial"/>
          <w:color w:val="615B57"/>
          <w:spacing w:val="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90"/>
          <w:sz w:val="24"/>
          <w:szCs w:val="24"/>
        </w:rPr>
        <w:t>xt</w:t>
      </w:r>
      <w:r>
        <w:rPr>
          <w:rFonts w:cs="Arial" w:hAnsi="Arial" w:eastAsia="Arial" w:ascii="Arial"/>
          <w:color w:val="35302F"/>
          <w:spacing w:val="0"/>
          <w:w w:val="63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ahua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cá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9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45"/>
          <w:sz w:val="24"/>
          <w:szCs w:val="24"/>
        </w:rPr>
        <w:t>l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s</w:t>
      </w:r>
      <w:r>
        <w:rPr>
          <w:rFonts w:cs="Arial" w:hAnsi="Arial" w:eastAsia="Arial" w:ascii="Arial"/>
          <w:color w:val="35302F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ill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80"/>
          <w:sz w:val="24"/>
          <w:szCs w:val="24"/>
        </w:rPr>
        <w:t>s</w:t>
      </w:r>
      <w:r>
        <w:rPr>
          <w:rFonts w:cs="Arial" w:hAnsi="Arial" w:eastAsia="Arial" w:ascii="Arial"/>
          <w:color w:val="4B4848"/>
          <w:spacing w:val="0"/>
          <w:w w:val="80"/>
          <w:sz w:val="24"/>
          <w:szCs w:val="24"/>
        </w:rPr>
        <w:t>,</w:t>
      </w:r>
      <w:r>
        <w:rPr>
          <w:rFonts w:cs="Arial" w:hAnsi="Arial" w:eastAsia="Arial" w:ascii="Arial"/>
          <w:color w:val="4B4848"/>
          <w:spacing w:val="15"/>
          <w:w w:val="8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J</w:t>
      </w:r>
      <w:r>
        <w:rPr>
          <w:rFonts w:cs="Arial" w:hAnsi="Arial" w:eastAsia="Arial" w:ascii="Arial"/>
          <w:color w:val="35302F"/>
          <w:spacing w:val="0"/>
          <w:w w:val="86"/>
          <w:sz w:val="24"/>
          <w:szCs w:val="24"/>
        </w:rPr>
        <w:t>a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l</w:t>
      </w:r>
      <w:r>
        <w:rPr>
          <w:rFonts w:cs="Arial" w:hAnsi="Arial" w:eastAsia="Arial" w:ascii="Arial"/>
          <w:color w:val="4B4848"/>
          <w:spacing w:val="0"/>
          <w:w w:val="90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83"/>
          <w:sz w:val="24"/>
          <w:szCs w:val="24"/>
        </w:rPr>
        <w:t>sco</w:t>
      </w:r>
      <w:r>
        <w:rPr>
          <w:rFonts w:cs="Arial" w:hAnsi="Arial" w:eastAsia="Arial" w:ascii="Arial"/>
          <w:color w:val="35302F"/>
          <w:spacing w:val="0"/>
          <w:w w:val="64"/>
          <w:sz w:val="24"/>
          <w:szCs w:val="24"/>
        </w:rPr>
        <w:t>.</w:t>
      </w:r>
      <w:r>
        <w:rPr>
          <w:rFonts w:cs="Arial" w:hAnsi="Arial" w:eastAsia="Arial" w:ascii="Arial"/>
          <w:color w:val="35302F"/>
          <w:spacing w:val="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0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6</w:t>
      </w:r>
      <w:r>
        <w:rPr>
          <w:rFonts w:cs="Arial" w:hAnsi="Arial" w:eastAsia="Arial" w:ascii="Arial"/>
          <w:color w:val="35302F"/>
          <w:spacing w:val="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1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n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o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v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i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m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b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r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30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d</w:t>
      </w:r>
      <w:r>
        <w:rPr>
          <w:rFonts w:cs="Arial" w:hAnsi="Arial" w:eastAsia="Arial" w:ascii="Arial"/>
          <w:color w:val="35302F"/>
          <w:spacing w:val="0"/>
          <w:w w:val="79"/>
          <w:sz w:val="24"/>
          <w:szCs w:val="24"/>
        </w:rPr>
        <w:t>e</w:t>
      </w:r>
      <w:r>
        <w:rPr>
          <w:rFonts w:cs="Arial" w:hAnsi="Arial" w:eastAsia="Arial" w:ascii="Arial"/>
          <w:color w:val="35302F"/>
          <w:spacing w:val="14"/>
          <w:w w:val="79"/>
          <w:sz w:val="24"/>
          <w:szCs w:val="24"/>
        </w:rPr>
        <w:t> </w:t>
      </w:r>
      <w:r>
        <w:rPr>
          <w:rFonts w:cs="Arial" w:hAnsi="Arial" w:eastAsia="Arial" w:ascii="Arial"/>
          <w:color w:val="35302F"/>
          <w:spacing w:val="0"/>
          <w:w w:val="71"/>
          <w:sz w:val="24"/>
          <w:szCs w:val="24"/>
        </w:rPr>
        <w:t>2</w:t>
      </w:r>
      <w:r>
        <w:rPr>
          <w:rFonts w:cs="Arial" w:hAnsi="Arial" w:eastAsia="Arial" w:ascii="Arial"/>
          <w:color w:val="35302F"/>
          <w:spacing w:val="0"/>
          <w:w w:val="82"/>
          <w:sz w:val="24"/>
          <w:szCs w:val="24"/>
        </w:rPr>
        <w:t>0</w:t>
      </w:r>
      <w:r>
        <w:rPr>
          <w:rFonts w:cs="Arial" w:hAnsi="Arial" w:eastAsia="Arial" w:ascii="Arial"/>
          <w:color w:val="35302F"/>
          <w:spacing w:val="0"/>
          <w:w w:val="61"/>
          <w:sz w:val="24"/>
          <w:szCs w:val="24"/>
        </w:rPr>
        <w:t>1</w:t>
      </w:r>
      <w:r>
        <w:rPr>
          <w:rFonts w:cs="Arial" w:hAnsi="Arial" w:eastAsia="Arial" w:ascii="Arial"/>
          <w:color w:val="35302F"/>
          <w:spacing w:val="0"/>
          <w:w w:val="100"/>
          <w:sz w:val="24"/>
          <w:szCs w:val="24"/>
        </w:rPr>
        <w:t>9</w:t>
      </w:r>
      <w:r>
        <w:rPr>
          <w:rFonts w:cs="Arial" w:hAnsi="Arial" w:eastAsia="Arial" w:ascii="Arial"/>
          <w:color w:val="35302F"/>
          <w:spacing w:val="0"/>
          <w:w w:val="72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4113"/>
      </w:pPr>
      <w:r>
        <w:pict>
          <v:shape type="#_x0000_t75" style="width:264.766pt;height:108.489pt">
            <v:imagedata o:title="" r:id="rId17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20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37"/>
        <w:ind w:left="851" w:right="8397" w:hanging="475"/>
      </w:pPr>
      <w:r>
        <w:rPr>
          <w:rFonts w:cs="Arial" w:hAnsi="Arial" w:eastAsia="Arial" w:ascii="Arial"/>
          <w:color w:val="74706E"/>
          <w:w w:val="88"/>
          <w:sz w:val="15"/>
          <w:szCs w:val="15"/>
        </w:rPr>
        <w:t>C</w:t>
      </w:r>
      <w:r>
        <w:rPr>
          <w:rFonts w:cs="Arial" w:hAnsi="Arial" w:eastAsia="Arial" w:ascii="Arial"/>
          <w:color w:val="74706E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74706E"/>
          <w:w w:val="129"/>
          <w:sz w:val="15"/>
          <w:szCs w:val="15"/>
        </w:rPr>
        <w:t>ll</w:t>
      </w:r>
      <w:r>
        <w:rPr>
          <w:rFonts w:cs="Arial" w:hAnsi="Arial" w:eastAsia="Arial" w:ascii="Arial"/>
          <w:color w:val="74706E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74706E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89"/>
          <w:sz w:val="15"/>
          <w:szCs w:val="15"/>
        </w:rPr>
        <w:t>J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74706E"/>
          <w:spacing w:val="0"/>
          <w:w w:val="134"/>
          <w:sz w:val="15"/>
          <w:szCs w:val="15"/>
        </w:rPr>
        <w:t>r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d</w:t>
      </w:r>
      <w:r>
        <w:rPr>
          <w:rFonts w:cs="Arial" w:hAnsi="Arial" w:eastAsia="Arial" w:ascii="Arial"/>
          <w:color w:val="74706E"/>
          <w:spacing w:val="0"/>
          <w:w w:val="103"/>
          <w:sz w:val="15"/>
          <w:szCs w:val="15"/>
        </w:rPr>
        <w:t>í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-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74706E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74706E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615B57"/>
          <w:spacing w:val="0"/>
          <w:w w:val="67"/>
          <w:sz w:val="20"/>
          <w:szCs w:val="20"/>
        </w:rPr>
        <w:t>Q</w:t>
      </w:r>
      <w:r>
        <w:rPr>
          <w:rFonts w:cs="Arial" w:hAnsi="Arial" w:eastAsia="Arial" w:ascii="Arial"/>
          <w:color w:val="615B57"/>
          <w:spacing w:val="0"/>
          <w:w w:val="67"/>
          <w:sz w:val="20"/>
          <w:szCs w:val="20"/>
        </w:rPr>
        <w:t> </w:t>
      </w:r>
      <w:r>
        <w:rPr>
          <w:rFonts w:cs="Arial" w:hAnsi="Arial" w:eastAsia="Arial" w:ascii="Arial"/>
          <w:color w:val="74706E"/>
          <w:spacing w:val="0"/>
          <w:w w:val="105"/>
          <w:sz w:val="15"/>
          <w:szCs w:val="15"/>
        </w:rPr>
        <w:t>C</w:t>
      </w:r>
      <w:r>
        <w:rPr>
          <w:rFonts w:cs="Arial" w:hAnsi="Arial" w:eastAsia="Arial" w:ascii="Arial"/>
          <w:color w:val="74706E"/>
          <w:spacing w:val="0"/>
          <w:w w:val="105"/>
          <w:sz w:val="15"/>
          <w:szCs w:val="15"/>
        </w:rPr>
        <w:t>o</w:t>
      </w:r>
      <w:r>
        <w:rPr>
          <w:rFonts w:cs="Arial" w:hAnsi="Arial" w:eastAsia="Arial" w:ascii="Arial"/>
          <w:color w:val="837F7F"/>
          <w:spacing w:val="0"/>
          <w:w w:val="105"/>
          <w:sz w:val="15"/>
          <w:szCs w:val="15"/>
        </w:rPr>
        <w:t>l.</w:t>
      </w:r>
      <w:r>
        <w:rPr>
          <w:rFonts w:cs="Arial" w:hAnsi="Arial" w:eastAsia="Arial" w:ascii="Arial"/>
          <w:color w:val="837F7F"/>
          <w:spacing w:val="20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88"/>
          <w:sz w:val="15"/>
          <w:szCs w:val="15"/>
        </w:rPr>
        <w:t>C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en</w:t>
      </w:r>
      <w:r>
        <w:rPr>
          <w:rFonts w:cs="Arial" w:hAnsi="Arial" w:eastAsia="Arial" w:ascii="Arial"/>
          <w:color w:val="74706E"/>
          <w:spacing w:val="0"/>
          <w:w w:val="161"/>
          <w:sz w:val="15"/>
          <w:szCs w:val="15"/>
        </w:rPr>
        <w:t>t</w:t>
      </w:r>
      <w:r>
        <w:rPr>
          <w:rFonts w:cs="Arial" w:hAnsi="Arial" w:eastAsia="Arial" w:ascii="Arial"/>
          <w:color w:val="74706E"/>
          <w:spacing w:val="0"/>
          <w:w w:val="134"/>
          <w:sz w:val="15"/>
          <w:szCs w:val="15"/>
        </w:rPr>
        <w:t>r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74706E"/>
          <w:spacing w:val="0"/>
          <w:w w:val="127"/>
          <w:sz w:val="15"/>
          <w:szCs w:val="15"/>
        </w:rPr>
        <w:t>x</w:t>
      </w:r>
      <w:r>
        <w:rPr>
          <w:rFonts w:cs="Arial" w:hAnsi="Arial" w:eastAsia="Arial" w:ascii="Arial"/>
          <w:color w:val="74706E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h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ua</w:t>
      </w:r>
      <w:r>
        <w:rPr>
          <w:rFonts w:cs="Arial" w:hAnsi="Arial" w:eastAsia="Arial" w:ascii="Arial"/>
          <w:color w:val="74706E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74706E"/>
          <w:spacing w:val="0"/>
          <w:w w:val="103"/>
          <w:sz w:val="15"/>
          <w:szCs w:val="15"/>
        </w:rPr>
        <w:t>á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10" w:lineRule="auto" w:line="247"/>
        <w:ind w:left="825" w:right="8590" w:firstLine="417"/>
      </w:pP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74706E"/>
          <w:spacing w:val="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74706E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74706E"/>
          <w:spacing w:val="0"/>
          <w:w w:val="95"/>
          <w:sz w:val="15"/>
          <w:szCs w:val="15"/>
        </w:rPr>
        <w:t>s</w:t>
      </w:r>
      <w:r>
        <w:rPr>
          <w:rFonts w:cs="Arial" w:hAnsi="Arial" w:eastAsia="Arial" w:ascii="Arial"/>
          <w:color w:val="74706E"/>
          <w:spacing w:val="0"/>
          <w:w w:val="95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84"/>
          <w:sz w:val="15"/>
          <w:szCs w:val="15"/>
        </w:rPr>
        <w:t>M</w:t>
      </w:r>
      <w:r>
        <w:rPr>
          <w:rFonts w:cs="Arial" w:hAnsi="Arial" w:eastAsia="Arial" w:ascii="Arial"/>
          <w:color w:val="74706E"/>
          <w:spacing w:val="0"/>
          <w:w w:val="120"/>
          <w:sz w:val="15"/>
          <w:szCs w:val="15"/>
        </w:rPr>
        <w:t>e</w:t>
      </w:r>
      <w:r>
        <w:rPr>
          <w:rFonts w:cs="Arial" w:hAnsi="Arial" w:eastAsia="Arial" w:ascii="Arial"/>
          <w:color w:val="74706E"/>
          <w:spacing w:val="0"/>
          <w:w w:val="111"/>
          <w:sz w:val="15"/>
          <w:szCs w:val="15"/>
        </w:rPr>
        <w:t>m</w:t>
      </w:r>
      <w:r>
        <w:rPr>
          <w:rFonts w:cs="Arial" w:hAnsi="Arial" w:eastAsia="Arial" w:ascii="Arial"/>
          <w:color w:val="74706E"/>
          <w:spacing w:val="0"/>
          <w:w w:val="126"/>
          <w:sz w:val="15"/>
          <w:szCs w:val="15"/>
        </w:rPr>
        <w:t>b</w:t>
      </w:r>
      <w:r>
        <w:rPr>
          <w:rFonts w:cs="Arial" w:hAnsi="Arial" w:eastAsia="Arial" w:ascii="Arial"/>
          <w:color w:val="837F7F"/>
          <w:spacing w:val="0"/>
          <w:w w:val="134"/>
          <w:sz w:val="15"/>
          <w:szCs w:val="15"/>
        </w:rPr>
        <w:t>r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74706E"/>
          <w:spacing w:val="0"/>
          <w:w w:val="129"/>
          <w:sz w:val="15"/>
          <w:szCs w:val="15"/>
        </w:rPr>
        <w:t>ll</w:t>
      </w:r>
      <w:r>
        <w:rPr>
          <w:rFonts w:cs="Arial" w:hAnsi="Arial" w:eastAsia="Arial" w:ascii="Arial"/>
          <w:color w:val="74706E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74706E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929091"/>
          <w:spacing w:val="0"/>
          <w:w w:val="92"/>
          <w:sz w:val="15"/>
          <w:szCs w:val="15"/>
        </w:rPr>
        <w:t>,</w:t>
      </w:r>
      <w:r>
        <w:rPr>
          <w:rFonts w:cs="Arial" w:hAnsi="Arial" w:eastAsia="Arial" w:ascii="Arial"/>
          <w:color w:val="929091"/>
          <w:spacing w:val="0"/>
          <w:w w:val="92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89"/>
          <w:sz w:val="15"/>
          <w:szCs w:val="15"/>
        </w:rPr>
        <w:t>J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74706E"/>
          <w:spacing w:val="0"/>
          <w:w w:val="129"/>
          <w:sz w:val="15"/>
          <w:szCs w:val="15"/>
        </w:rPr>
        <w:t>li</w:t>
      </w:r>
      <w:r>
        <w:rPr>
          <w:rFonts w:cs="Arial" w:hAnsi="Arial" w:eastAsia="Arial" w:ascii="Arial"/>
          <w:color w:val="74706E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74706E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929091"/>
          <w:spacing w:val="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lineRule="exact" w:line="160"/>
        <w:ind w:right="8590"/>
      </w:pPr>
      <w:r>
        <w:rPr>
          <w:rFonts w:cs="Times New Roman" w:hAnsi="Times New Roman" w:eastAsia="Times New Roman" w:ascii="Times New Roman"/>
          <w:color w:val="74706E"/>
          <w:w w:val="96"/>
          <w:sz w:val="15"/>
          <w:szCs w:val="15"/>
        </w:rPr>
        <w:t>C</w:t>
      </w:r>
      <w:r>
        <w:rPr>
          <w:rFonts w:cs="Times New Roman" w:hAnsi="Times New Roman" w:eastAsia="Times New Roman" w:ascii="Times New Roman"/>
          <w:color w:val="74706E"/>
          <w:w w:val="102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74706E"/>
          <w:w w:val="140"/>
          <w:sz w:val="15"/>
          <w:szCs w:val="15"/>
        </w:rPr>
        <w:t>p</w:t>
      </w:r>
      <w:r>
        <w:rPr>
          <w:rFonts w:cs="Times New Roman" w:hAnsi="Times New Roman" w:eastAsia="Times New Roman" w:ascii="Times New Roman"/>
          <w:color w:val="929091"/>
          <w:w w:val="102"/>
          <w:sz w:val="15"/>
          <w:szCs w:val="15"/>
        </w:rPr>
        <w:t>.</w:t>
      </w:r>
      <w:r>
        <w:rPr>
          <w:rFonts w:cs="Times New Roman" w:hAnsi="Times New Roman" w:eastAsia="Times New Roman" w:ascii="Times New Roman"/>
          <w:color w:val="929091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color w:val="929091"/>
          <w:spacing w:val="-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103"/>
          <w:sz w:val="15"/>
          <w:szCs w:val="15"/>
        </w:rPr>
        <w:t>4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585</w:t>
      </w:r>
      <w:r>
        <w:rPr>
          <w:rFonts w:cs="Arial" w:hAnsi="Arial" w:eastAsia="Arial" w:ascii="Arial"/>
          <w:color w:val="74706E"/>
          <w:spacing w:val="0"/>
          <w:w w:val="126"/>
          <w:sz w:val="15"/>
          <w:szCs w:val="15"/>
        </w:rPr>
        <w:t>0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9"/>
        <w:ind w:left="112"/>
      </w:pP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74706E"/>
          <w:spacing w:val="0"/>
          <w:w w:val="100"/>
          <w:sz w:val="15"/>
          <w:szCs w:val="15"/>
        </w:rPr>
        <w:t>l.</w:t>
      </w:r>
      <w:r>
        <w:rPr>
          <w:rFonts w:cs="Arial" w:hAnsi="Arial" w:eastAsia="Arial" w:ascii="Arial"/>
          <w:color w:val="74706E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74706E"/>
          <w:spacing w:val="0"/>
          <w:w w:val="63"/>
          <w:sz w:val="15"/>
          <w:szCs w:val="15"/>
        </w:rPr>
        <w:t>1</w:t>
      </w:r>
      <w:r>
        <w:rPr>
          <w:rFonts w:cs="Arial" w:hAnsi="Arial" w:eastAsia="Arial" w:ascii="Arial"/>
          <w:color w:val="74706E"/>
          <w:spacing w:val="0"/>
          <w:w w:val="120"/>
          <w:sz w:val="15"/>
          <w:szCs w:val="15"/>
        </w:rPr>
        <w:t>3</w:t>
      </w:r>
      <w:r>
        <w:rPr>
          <w:rFonts w:cs="Arial" w:hAnsi="Arial" w:eastAsia="Arial" w:ascii="Arial"/>
          <w:color w:val="929091"/>
          <w:spacing w:val="0"/>
          <w:w w:val="124"/>
          <w:sz w:val="15"/>
          <w:szCs w:val="15"/>
        </w:rPr>
        <w:t>·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7</w:t>
      </w:r>
      <w:r>
        <w:rPr>
          <w:rFonts w:cs="Arial" w:hAnsi="Arial" w:eastAsia="Arial" w:ascii="Arial"/>
          <w:color w:val="74706E"/>
          <w:spacing w:val="0"/>
          <w:w w:val="120"/>
          <w:sz w:val="15"/>
          <w:szCs w:val="15"/>
        </w:rPr>
        <w:t>6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7</w:t>
      </w:r>
      <w:r>
        <w:rPr>
          <w:rFonts w:cs="Arial" w:hAnsi="Arial" w:eastAsia="Arial" w:ascii="Arial"/>
          <w:color w:val="74706E"/>
          <w:spacing w:val="0"/>
          <w:w w:val="120"/>
          <w:sz w:val="15"/>
          <w:szCs w:val="15"/>
        </w:rPr>
        <w:t>6</w:t>
      </w:r>
      <w:r>
        <w:rPr>
          <w:rFonts w:cs="Arial" w:hAnsi="Arial" w:eastAsia="Arial" w:ascii="Arial"/>
          <w:color w:val="74706E"/>
          <w:spacing w:val="0"/>
          <w:w w:val="115"/>
          <w:sz w:val="15"/>
          <w:szCs w:val="15"/>
        </w:rPr>
        <w:t>2</w:t>
      </w:r>
      <w:r>
        <w:rPr>
          <w:rFonts w:cs="Arial" w:hAnsi="Arial" w:eastAsia="Arial" w:ascii="Arial"/>
          <w:color w:val="929091"/>
          <w:spacing w:val="0"/>
          <w:w w:val="124"/>
          <w:sz w:val="15"/>
          <w:szCs w:val="15"/>
        </w:rPr>
        <w:t>-</w:t>
      </w:r>
      <w:r>
        <w:rPr>
          <w:rFonts w:cs="Arial" w:hAnsi="Arial" w:eastAsia="Arial" w:ascii="Arial"/>
          <w:color w:val="74706E"/>
          <w:spacing w:val="0"/>
          <w:w w:val="109"/>
          <w:sz w:val="15"/>
          <w:szCs w:val="15"/>
        </w:rPr>
        <w:t>3</w:t>
      </w:r>
      <w:r>
        <w:rPr>
          <w:rFonts w:cs="Arial" w:hAnsi="Arial" w:eastAsia="Arial" w:ascii="Arial"/>
          <w:color w:val="74706E"/>
          <w:spacing w:val="0"/>
          <w:w w:val="132"/>
          <w:sz w:val="15"/>
          <w:szCs w:val="15"/>
        </w:rPr>
        <w:t>0</w:t>
      </w:r>
      <w:r>
        <w:rPr>
          <w:rFonts w:cs="Arial" w:hAnsi="Arial" w:eastAsia="Arial" w:ascii="Arial"/>
          <w:color w:val="74706E"/>
          <w:spacing w:val="0"/>
          <w:w w:val="138"/>
          <w:sz w:val="15"/>
          <w:szCs w:val="15"/>
        </w:rPr>
        <w:t>0</w:t>
      </w:r>
      <w:r>
        <w:rPr>
          <w:rFonts w:cs="Arial" w:hAnsi="Arial" w:eastAsia="Arial" w:ascii="Arial"/>
          <w:color w:val="74706E"/>
          <w:spacing w:val="0"/>
          <w:w w:val="132"/>
          <w:sz w:val="15"/>
          <w:szCs w:val="15"/>
        </w:rPr>
        <w:t>0</w:t>
      </w:r>
      <w:r>
        <w:rPr>
          <w:rFonts w:cs="Arial" w:hAnsi="Arial" w:eastAsia="Arial" w:ascii="Arial"/>
          <w:color w:val="74706E"/>
          <w:spacing w:val="0"/>
          <w:w w:val="139"/>
          <w:sz w:val="15"/>
          <w:szCs w:val="15"/>
        </w:rPr>
        <w:t>'-'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sectPr>
      <w:type w:val="continuous"/>
      <w:pgSz w:w="12020" w:h="20200"/>
      <w:pgMar w:top="1000" w:bottom="280" w:left="300" w:right="14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